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510E2B5B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</w:t>
            </w:r>
            <w:r w:rsidR="006B1E8F">
              <w:rPr>
                <w:rFonts w:ascii="Verdana" w:hAnsi="Verdana" w:cs="Arial"/>
                <w:sz w:val="20"/>
                <w:lang w:val="en-GB"/>
              </w:rPr>
              <w:t>26</w:t>
            </w:r>
            <w:r w:rsidRPr="00743F98">
              <w:rPr>
                <w:rFonts w:ascii="Verdana" w:hAnsi="Verdana" w:cs="Arial"/>
                <w:sz w:val="20"/>
                <w:lang w:val="en-GB"/>
              </w:rPr>
              <w:t>/20</w:t>
            </w:r>
            <w:r w:rsidR="006B1E8F">
              <w:rPr>
                <w:rFonts w:ascii="Verdana" w:hAnsi="Verdana" w:cs="Arial"/>
                <w:sz w:val="20"/>
                <w:lang w:val="en-GB"/>
              </w:rPr>
              <w:t>27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416"/>
        <w:gridCol w:w="2127"/>
        <w:gridCol w:w="2141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60997251" w:rsidR="00116FBB" w:rsidRPr="005E466D" w:rsidRDefault="006B1E8F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PK Krakow University of Technology</w:t>
            </w:r>
          </w:p>
        </w:tc>
      </w:tr>
      <w:tr w:rsidR="007967A9" w:rsidRPr="005E466D" w14:paraId="56E939F1" w14:textId="77777777" w:rsidTr="006B1E8F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16" w:type="dxa"/>
            <w:shd w:val="clear" w:color="auto" w:fill="FFFFFF"/>
          </w:tcPr>
          <w:p w14:paraId="56E939EE" w14:textId="1748B04B" w:rsidR="007967A9" w:rsidRPr="005E466D" w:rsidRDefault="006B1E8F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 KRAKOW03</w:t>
            </w:r>
          </w:p>
        </w:tc>
        <w:tc>
          <w:tcPr>
            <w:tcW w:w="2127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41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6B1E8F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416" w:type="dxa"/>
            <w:shd w:val="clear" w:color="auto" w:fill="FFFFFF"/>
          </w:tcPr>
          <w:p w14:paraId="56E939F3" w14:textId="20103A39" w:rsidR="007967A9" w:rsidRPr="006B1E8F" w:rsidRDefault="006B1E8F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14"/>
                <w:szCs w:val="14"/>
                <w:lang w:val="en-GB"/>
              </w:rPr>
            </w:pPr>
            <w:r w:rsidRPr="006B1E8F">
              <w:rPr>
                <w:rFonts w:ascii="Verdana" w:hAnsi="Verdana" w:cs="Arial"/>
                <w:color w:val="002060"/>
                <w:sz w:val="14"/>
                <w:szCs w:val="14"/>
                <w:lang w:val="en-GB"/>
              </w:rPr>
              <w:t>Warszawska 24 Str., Krakow</w:t>
            </w:r>
          </w:p>
        </w:tc>
        <w:tc>
          <w:tcPr>
            <w:tcW w:w="2127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41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6B1E8F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416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127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141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6B1E8F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16" w:type="dxa"/>
            <w:shd w:val="clear" w:color="auto" w:fill="FFFFFF"/>
          </w:tcPr>
          <w:p w14:paraId="5555C534" w14:textId="5407A7B8" w:rsidR="00F8532D" w:rsidRPr="006B1E8F" w:rsidRDefault="006B1E8F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  <w:r w:rsidRPr="006B1E8F"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Public</w:t>
            </w:r>
          </w:p>
          <w:p w14:paraId="56E93A00" w14:textId="2FCE96E0" w:rsidR="006B1E8F" w:rsidRPr="006B1E8F" w:rsidRDefault="006B1E8F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</w:p>
        </w:tc>
        <w:tc>
          <w:tcPr>
            <w:tcW w:w="2127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41" w:type="dxa"/>
            <w:shd w:val="clear" w:color="auto" w:fill="FFFFFF"/>
          </w:tcPr>
          <w:p w14:paraId="7F97F706" w14:textId="7F2D7F52" w:rsidR="006F285A" w:rsidRDefault="00000000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000000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0D779A06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woanieprzypisukocowego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95053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woanieprzypisukocowego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woanieprzypisukocow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E885" w14:textId="77777777" w:rsidR="00636F9C" w:rsidRDefault="00636F9C">
      <w:r>
        <w:separator/>
      </w:r>
    </w:p>
  </w:endnote>
  <w:endnote w:type="continuationSeparator" w:id="0">
    <w:p w14:paraId="0983C786" w14:textId="77777777" w:rsidR="00636F9C" w:rsidRDefault="00636F9C">
      <w:r>
        <w:continuationSeparator/>
      </w:r>
    </w:p>
  </w:endnote>
  <w:endnote w:id="1">
    <w:p w14:paraId="6D0AB73B" w14:textId="77777777" w:rsidR="00B96BA4" w:rsidRDefault="00AA696D" w:rsidP="00AA696D">
      <w:pPr>
        <w:pStyle w:val="Tekstprzypisukocowego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ipercz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kstprzypisukocowego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A4B97" w14:textId="77777777" w:rsidR="00D87A69" w:rsidRDefault="00D87A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Stopk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29DD4" w14:textId="77777777" w:rsidR="00636F9C" w:rsidRDefault="00636F9C">
      <w:r>
        <w:separator/>
      </w:r>
    </w:p>
  </w:footnote>
  <w:footnote w:type="continuationSeparator" w:id="0">
    <w:p w14:paraId="2948172C" w14:textId="77777777" w:rsidR="00636F9C" w:rsidRDefault="00636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5AC31" w14:textId="77777777" w:rsidR="00D87A69" w:rsidRDefault="00D87A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47F17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4AB5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6F9C"/>
    <w:rsid w:val="0063796C"/>
    <w:rsid w:val="00640398"/>
    <w:rsid w:val="00640943"/>
    <w:rsid w:val="0064178A"/>
    <w:rsid w:val="00641F44"/>
    <w:rsid w:val="006421B3"/>
    <w:rsid w:val="00642F40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859E9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1E8F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380B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5053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99fd247dfba373dee35b321e5dd0e49d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5651c1a3cabe7e243bd2865c28781353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2D477F-B4E0-4858-861D-6387EC39C9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6</TotalTime>
  <Pages>4</Pages>
  <Words>460</Words>
  <Characters>2766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3220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Daria Majka-Sitko</cp:lastModifiedBy>
  <cp:revision>4</cp:revision>
  <cp:lastPrinted>2013-11-06T08:46:00Z</cp:lastPrinted>
  <dcterms:created xsi:type="dcterms:W3CDTF">2026-09-22T09:08:00Z</dcterms:created>
  <dcterms:modified xsi:type="dcterms:W3CDTF">2026-09-22T09:14:00Z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  <property fmtid="{D5CDD505-2E9C-101B-9397-08002B2CF9AE}" pid="22" name="GrammarlyDocumentId">
    <vt:lpwstr>05b39f3b-5549-41e8-93f1-5ead8985aab2</vt:lpwstr>
  </property>
</Properties>
</file>