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Odwoanieprzypisukocowego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400E479A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20</w:t>
            </w:r>
            <w:r w:rsidR="00556E77">
              <w:rPr>
                <w:rFonts w:ascii="Verdana" w:hAnsi="Verdana" w:cs="Arial"/>
                <w:sz w:val="20"/>
                <w:lang w:val="en-GB"/>
              </w:rPr>
              <w:t>26</w:t>
            </w:r>
            <w:r w:rsidRPr="00654677">
              <w:rPr>
                <w:rFonts w:ascii="Verdana" w:hAnsi="Verdana" w:cs="Arial"/>
                <w:sz w:val="20"/>
                <w:lang w:val="en-GB"/>
              </w:rPr>
              <w:t>/20</w:t>
            </w:r>
            <w:r w:rsidR="00556E77">
              <w:rPr>
                <w:rFonts w:ascii="Verdana" w:hAnsi="Verdana" w:cs="Arial"/>
                <w:sz w:val="20"/>
                <w:lang w:val="en-GB"/>
              </w:rPr>
              <w:t>27</w:t>
            </w:r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002B37DE" w14:textId="77777777" w:rsidR="00556E77" w:rsidRDefault="00556E77" w:rsidP="00556E7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416"/>
        <w:gridCol w:w="2127"/>
        <w:gridCol w:w="2141"/>
      </w:tblGrid>
      <w:tr w:rsidR="00556E77" w:rsidRPr="009F5B61" w14:paraId="3887585B" w14:textId="77777777" w:rsidTr="007F143C">
        <w:trPr>
          <w:trHeight w:val="314"/>
        </w:trPr>
        <w:tc>
          <w:tcPr>
            <w:tcW w:w="2228" w:type="dxa"/>
            <w:shd w:val="clear" w:color="auto" w:fill="FFFFFF"/>
          </w:tcPr>
          <w:p w14:paraId="150AFC0B" w14:textId="77777777" w:rsidR="00556E77" w:rsidRPr="005E466D" w:rsidRDefault="00556E77" w:rsidP="007F143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6173F4E8" w14:textId="77777777" w:rsidR="00556E77" w:rsidRPr="005E466D" w:rsidRDefault="00556E77" w:rsidP="007F143C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PK Krakow University of Technology</w:t>
            </w:r>
          </w:p>
        </w:tc>
      </w:tr>
      <w:tr w:rsidR="00556E77" w:rsidRPr="005E466D" w14:paraId="491FCDA8" w14:textId="77777777" w:rsidTr="007F143C">
        <w:trPr>
          <w:trHeight w:val="314"/>
        </w:trPr>
        <w:tc>
          <w:tcPr>
            <w:tcW w:w="2228" w:type="dxa"/>
            <w:shd w:val="clear" w:color="auto" w:fill="FFFFFF"/>
          </w:tcPr>
          <w:p w14:paraId="3B557293" w14:textId="77777777" w:rsidR="00556E77" w:rsidRPr="005E466D" w:rsidRDefault="00556E77" w:rsidP="007F143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819513C" w14:textId="77777777" w:rsidR="00556E77" w:rsidRPr="005E466D" w:rsidRDefault="00556E77" w:rsidP="007F143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E4E50D9" w14:textId="77777777" w:rsidR="00556E77" w:rsidRPr="005E466D" w:rsidRDefault="00556E77" w:rsidP="007F143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416" w:type="dxa"/>
            <w:shd w:val="clear" w:color="auto" w:fill="FFFFFF"/>
          </w:tcPr>
          <w:p w14:paraId="7D807DCE" w14:textId="77777777" w:rsidR="00556E77" w:rsidRPr="005E466D" w:rsidRDefault="00556E77" w:rsidP="007F143C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PL KRAKOW03</w:t>
            </w:r>
          </w:p>
        </w:tc>
        <w:tc>
          <w:tcPr>
            <w:tcW w:w="2127" w:type="dxa"/>
            <w:shd w:val="clear" w:color="auto" w:fill="FFFFFF"/>
          </w:tcPr>
          <w:p w14:paraId="45673408" w14:textId="77777777" w:rsidR="00556E77" w:rsidRDefault="00556E77" w:rsidP="007F143C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2343FBD6" w14:textId="77777777" w:rsidR="00556E77" w:rsidRPr="005E466D" w:rsidRDefault="00556E77" w:rsidP="007F143C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41" w:type="dxa"/>
            <w:shd w:val="clear" w:color="auto" w:fill="FFFFFF"/>
          </w:tcPr>
          <w:p w14:paraId="02210DEC" w14:textId="77777777" w:rsidR="00556E77" w:rsidRPr="005E466D" w:rsidRDefault="00556E77" w:rsidP="007F143C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556E77" w:rsidRPr="005E466D" w14:paraId="05E4E4D1" w14:textId="77777777" w:rsidTr="007F143C">
        <w:trPr>
          <w:trHeight w:val="472"/>
        </w:trPr>
        <w:tc>
          <w:tcPr>
            <w:tcW w:w="2228" w:type="dxa"/>
            <w:shd w:val="clear" w:color="auto" w:fill="FFFFFF"/>
          </w:tcPr>
          <w:p w14:paraId="64218557" w14:textId="77777777" w:rsidR="00556E77" w:rsidRPr="005E466D" w:rsidRDefault="00556E77" w:rsidP="007F143C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416" w:type="dxa"/>
            <w:shd w:val="clear" w:color="auto" w:fill="FFFFFF"/>
          </w:tcPr>
          <w:p w14:paraId="75054D3E" w14:textId="77777777" w:rsidR="00556E77" w:rsidRPr="006B1E8F" w:rsidRDefault="00556E77" w:rsidP="007F143C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14"/>
                <w:szCs w:val="14"/>
                <w:lang w:val="en-GB"/>
              </w:rPr>
            </w:pPr>
            <w:r w:rsidRPr="006B1E8F">
              <w:rPr>
                <w:rFonts w:ascii="Verdana" w:hAnsi="Verdana" w:cs="Arial"/>
                <w:color w:val="002060"/>
                <w:sz w:val="14"/>
                <w:szCs w:val="14"/>
                <w:lang w:val="en-GB"/>
              </w:rPr>
              <w:t>Warszawska 24 Str., Krakow</w:t>
            </w:r>
          </w:p>
        </w:tc>
        <w:tc>
          <w:tcPr>
            <w:tcW w:w="2127" w:type="dxa"/>
            <w:shd w:val="clear" w:color="auto" w:fill="FFFFFF"/>
          </w:tcPr>
          <w:p w14:paraId="67714047" w14:textId="77777777" w:rsidR="00556E77" w:rsidRPr="005E466D" w:rsidRDefault="00556E77" w:rsidP="007F143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41" w:type="dxa"/>
            <w:shd w:val="clear" w:color="auto" w:fill="FFFFFF"/>
          </w:tcPr>
          <w:p w14:paraId="7EBBCE43" w14:textId="77777777" w:rsidR="00556E77" w:rsidRPr="005E466D" w:rsidRDefault="00556E77" w:rsidP="007F143C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556E77" w:rsidRPr="005E466D" w14:paraId="0973AEA1" w14:textId="77777777" w:rsidTr="007F143C">
        <w:trPr>
          <w:trHeight w:val="811"/>
        </w:trPr>
        <w:tc>
          <w:tcPr>
            <w:tcW w:w="2228" w:type="dxa"/>
            <w:shd w:val="clear" w:color="auto" w:fill="FFFFFF"/>
          </w:tcPr>
          <w:p w14:paraId="392ADECC" w14:textId="77777777" w:rsidR="00556E77" w:rsidRPr="005E466D" w:rsidRDefault="00556E77" w:rsidP="007F143C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416" w:type="dxa"/>
            <w:shd w:val="clear" w:color="auto" w:fill="FFFFFF"/>
          </w:tcPr>
          <w:p w14:paraId="3CB20CC7" w14:textId="77777777" w:rsidR="00556E77" w:rsidRPr="005E466D" w:rsidRDefault="00556E77" w:rsidP="007F143C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127" w:type="dxa"/>
            <w:shd w:val="clear" w:color="auto" w:fill="FFFFFF"/>
          </w:tcPr>
          <w:p w14:paraId="15A111E0" w14:textId="77777777" w:rsidR="00556E77" w:rsidRDefault="00556E77" w:rsidP="007F143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F378136" w14:textId="77777777" w:rsidR="00556E77" w:rsidRPr="00C17AB2" w:rsidRDefault="00556E77" w:rsidP="007F143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141" w:type="dxa"/>
            <w:shd w:val="clear" w:color="auto" w:fill="FFFFFF"/>
          </w:tcPr>
          <w:p w14:paraId="6F64CF5A" w14:textId="77777777" w:rsidR="00556E77" w:rsidRPr="005E466D" w:rsidRDefault="00556E77" w:rsidP="007F143C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556E77" w:rsidRPr="005F0E76" w14:paraId="7FDB4FB2" w14:textId="77777777" w:rsidTr="007F143C">
        <w:trPr>
          <w:trHeight w:val="811"/>
        </w:trPr>
        <w:tc>
          <w:tcPr>
            <w:tcW w:w="2228" w:type="dxa"/>
            <w:shd w:val="clear" w:color="auto" w:fill="FFFFFF"/>
          </w:tcPr>
          <w:p w14:paraId="35FEFE93" w14:textId="77777777" w:rsidR="00556E77" w:rsidRPr="00474BE2" w:rsidRDefault="00556E77" w:rsidP="007F143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12792E10" w14:textId="77777777" w:rsidR="00556E77" w:rsidRPr="005E466D" w:rsidRDefault="00556E77" w:rsidP="007F143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416" w:type="dxa"/>
            <w:shd w:val="clear" w:color="auto" w:fill="FFFFFF"/>
          </w:tcPr>
          <w:p w14:paraId="4DE8DB6D" w14:textId="77777777" w:rsidR="00556E77" w:rsidRPr="006B1E8F" w:rsidRDefault="00556E77" w:rsidP="007F143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  <w:r w:rsidRPr="006B1E8F"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>Public</w:t>
            </w:r>
          </w:p>
          <w:p w14:paraId="7936C69A" w14:textId="77777777" w:rsidR="00556E77" w:rsidRPr="006B1E8F" w:rsidRDefault="00556E77" w:rsidP="007F143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</w:p>
        </w:tc>
        <w:tc>
          <w:tcPr>
            <w:tcW w:w="2127" w:type="dxa"/>
            <w:shd w:val="clear" w:color="auto" w:fill="FFFFFF"/>
          </w:tcPr>
          <w:p w14:paraId="456DF243" w14:textId="77777777" w:rsidR="00556E77" w:rsidRPr="00782942" w:rsidRDefault="00556E77" w:rsidP="007F143C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25F3D8F8" w14:textId="77777777" w:rsidR="00556E77" w:rsidRPr="00F8532D" w:rsidRDefault="00556E77" w:rsidP="007F143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41" w:type="dxa"/>
            <w:shd w:val="clear" w:color="auto" w:fill="FFFFFF"/>
          </w:tcPr>
          <w:p w14:paraId="16D779C3" w14:textId="77777777" w:rsidR="00556E77" w:rsidRDefault="00556E77" w:rsidP="007F143C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441682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6366F53F" w14:textId="77777777" w:rsidR="00556E77" w:rsidRPr="00F8532D" w:rsidRDefault="00556E77" w:rsidP="007F143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397330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1B8D4964" w14:textId="77777777" w:rsidR="00556E77" w:rsidRPr="00F8532D" w:rsidRDefault="00556E77" w:rsidP="00556E7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1939A396" w:rsidR="00F550D9" w:rsidRPr="00F550D9" w:rsidRDefault="00377526" w:rsidP="00F550D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08A46B7F" w14:textId="49B5FFFE" w:rsidR="00F97018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B85AD2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167E5422" w:rsidR="008F1CA2" w:rsidRDefault="00102B34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 xml:space="preserve">Training in advanced digital skills: Yes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140183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/>
                <w:sz w:val="20"/>
                <w:lang w:val="en-GB"/>
              </w:rPr>
              <w:t xml:space="preserve"> No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4523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Odwoanieprzypisukocowego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r w:rsidR="00621E8B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B85AD2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Odwoanieprzypisudoln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50391" w14:textId="77777777" w:rsidR="00783E23" w:rsidRDefault="00783E23">
      <w:r>
        <w:separator/>
      </w:r>
    </w:p>
  </w:endnote>
  <w:endnote w:type="continuationSeparator" w:id="0">
    <w:p w14:paraId="13832EBE" w14:textId="77777777" w:rsidR="00783E23" w:rsidRDefault="00783E23">
      <w:r>
        <w:continuationSeparator/>
      </w:r>
    </w:p>
  </w:endnote>
  <w:endnote w:id="1">
    <w:p w14:paraId="2CAB62E7" w14:textId="541B2ED1" w:rsidR="006C7B84" w:rsidRDefault="00D97FE7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Style w:val="Odwoanieprzypisukocowego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16454032" w14:textId="77777777" w:rsidR="00556E77" w:rsidRPr="002F549E" w:rsidRDefault="00556E77" w:rsidP="00556E77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>
        <w:rPr>
          <w:rFonts w:ascii="Verdana" w:hAnsi="Verdana"/>
          <w:b/>
          <w:sz w:val="16"/>
          <w:szCs w:val="16"/>
          <w:lang w:val="en-GB"/>
        </w:rPr>
        <w:t>c</w:t>
      </w:r>
      <w:r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Pr="002F549E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 It is only applicable to higher education institutions located in</w:t>
      </w:r>
      <w:r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79BC80D9" w14:textId="77777777" w:rsidR="00556E77" w:rsidRPr="002F549E" w:rsidRDefault="00556E77" w:rsidP="00556E77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Pr="00E849B7">
          <w:rPr>
            <w:rStyle w:val="Hipercze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2A32932D" w14:textId="50168C38" w:rsidR="008F1CA2" w:rsidRPr="008F1CA2" w:rsidRDefault="008F1CA2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</w:t>
      </w:r>
      <w:proofErr w:type="spellStart"/>
      <w:r w:rsidR="00EC5ADF" w:rsidRPr="00D460E4">
        <w:rPr>
          <w:rFonts w:ascii="Verdana" w:hAnsi="Verdana" w:cs="Calibri"/>
          <w:sz w:val="16"/>
          <w:szCs w:val="16"/>
          <w:lang w:val="en-GB"/>
        </w:rPr>
        <w:t>coutnries</w:t>
      </w:r>
      <w:proofErr w:type="spellEnd"/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5" w14:textId="77777777" w:rsidR="005655B4" w:rsidRDefault="005655B4">
    <w:pPr>
      <w:pStyle w:val="Stopka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DF3B7" w14:textId="77777777" w:rsidR="00783E23" w:rsidRDefault="00783E23">
      <w:r>
        <w:separator/>
      </w:r>
    </w:p>
  </w:footnote>
  <w:footnote w:type="continuationSeparator" w:id="0">
    <w:p w14:paraId="03B46E46" w14:textId="77777777" w:rsidR="00783E23" w:rsidRDefault="00783E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4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985084">
    <w:abstractNumId w:val="1"/>
  </w:num>
  <w:num w:numId="2" w16cid:durableId="593628900">
    <w:abstractNumId w:val="0"/>
  </w:num>
  <w:num w:numId="3" w16cid:durableId="2068646157">
    <w:abstractNumId w:val="18"/>
  </w:num>
  <w:num w:numId="4" w16cid:durableId="946158337">
    <w:abstractNumId w:val="27"/>
  </w:num>
  <w:num w:numId="5" w16cid:durableId="1324629158">
    <w:abstractNumId w:val="20"/>
  </w:num>
  <w:num w:numId="6" w16cid:durableId="1800686841">
    <w:abstractNumId w:val="26"/>
  </w:num>
  <w:num w:numId="7" w16cid:durableId="1415974505">
    <w:abstractNumId w:val="41"/>
  </w:num>
  <w:num w:numId="8" w16cid:durableId="1036349835">
    <w:abstractNumId w:val="42"/>
  </w:num>
  <w:num w:numId="9" w16cid:durableId="336621783">
    <w:abstractNumId w:val="24"/>
  </w:num>
  <w:num w:numId="10" w16cid:durableId="1432438053">
    <w:abstractNumId w:val="40"/>
  </w:num>
  <w:num w:numId="11" w16cid:durableId="1932932863">
    <w:abstractNumId w:val="38"/>
  </w:num>
  <w:num w:numId="12" w16cid:durableId="1024747650">
    <w:abstractNumId w:val="30"/>
  </w:num>
  <w:num w:numId="13" w16cid:durableId="1382435075">
    <w:abstractNumId w:val="36"/>
  </w:num>
  <w:num w:numId="14" w16cid:durableId="1573463000">
    <w:abstractNumId w:val="19"/>
  </w:num>
  <w:num w:numId="15" w16cid:durableId="1815680482">
    <w:abstractNumId w:val="25"/>
  </w:num>
  <w:num w:numId="16" w16cid:durableId="453326951">
    <w:abstractNumId w:val="15"/>
  </w:num>
  <w:num w:numId="17" w16cid:durableId="1811363353">
    <w:abstractNumId w:val="21"/>
  </w:num>
  <w:num w:numId="18" w16cid:durableId="127162808">
    <w:abstractNumId w:val="43"/>
  </w:num>
  <w:num w:numId="19" w16cid:durableId="1596093924">
    <w:abstractNumId w:val="32"/>
  </w:num>
  <w:num w:numId="20" w16cid:durableId="82343212">
    <w:abstractNumId w:val="17"/>
  </w:num>
  <w:num w:numId="21" w16cid:durableId="213204049">
    <w:abstractNumId w:val="28"/>
  </w:num>
  <w:num w:numId="22" w16cid:durableId="1613318475">
    <w:abstractNumId w:val="29"/>
  </w:num>
  <w:num w:numId="23" w16cid:durableId="1754203150">
    <w:abstractNumId w:val="31"/>
  </w:num>
  <w:num w:numId="24" w16cid:durableId="3434187">
    <w:abstractNumId w:val="4"/>
  </w:num>
  <w:num w:numId="25" w16cid:durableId="411664293">
    <w:abstractNumId w:val="7"/>
  </w:num>
  <w:num w:numId="26" w16cid:durableId="734475827">
    <w:abstractNumId w:val="34"/>
  </w:num>
  <w:num w:numId="27" w16cid:durableId="833960970">
    <w:abstractNumId w:val="16"/>
  </w:num>
  <w:num w:numId="28" w16cid:durableId="1609124152">
    <w:abstractNumId w:val="10"/>
  </w:num>
  <w:num w:numId="29" w16cid:durableId="1590231626">
    <w:abstractNumId w:val="37"/>
  </w:num>
  <w:num w:numId="30" w16cid:durableId="1421101195">
    <w:abstractNumId w:val="33"/>
  </w:num>
  <w:num w:numId="31" w16cid:durableId="1743022531">
    <w:abstractNumId w:val="23"/>
  </w:num>
  <w:num w:numId="32" w16cid:durableId="222722452">
    <w:abstractNumId w:val="12"/>
  </w:num>
  <w:num w:numId="33" w16cid:durableId="195242584">
    <w:abstractNumId w:val="35"/>
  </w:num>
  <w:num w:numId="34" w16cid:durableId="903830296">
    <w:abstractNumId w:val="13"/>
  </w:num>
  <w:num w:numId="35" w16cid:durableId="999575308">
    <w:abstractNumId w:val="14"/>
  </w:num>
  <w:num w:numId="36" w16cid:durableId="73864610">
    <w:abstractNumId w:val="11"/>
  </w:num>
  <w:num w:numId="37" w16cid:durableId="152188590">
    <w:abstractNumId w:val="9"/>
  </w:num>
  <w:num w:numId="38" w16cid:durableId="565456456">
    <w:abstractNumId w:val="35"/>
  </w:num>
  <w:num w:numId="39" w16cid:durableId="2087023096">
    <w:abstractNumId w:val="44"/>
  </w:num>
  <w:num w:numId="40" w16cid:durableId="11392271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09972132">
    <w:abstractNumId w:val="3"/>
  </w:num>
  <w:num w:numId="42" w16cid:durableId="20930471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19180505">
    <w:abstractNumId w:val="18"/>
  </w:num>
  <w:num w:numId="44" w16cid:durableId="1576357530">
    <w:abstractNumId w:val="18"/>
  </w:num>
  <w:num w:numId="45" w16cid:durableId="1493638630">
    <w:abstractNumId w:val="4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2B34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97CD5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299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01DE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6E77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859E9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3E23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4915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6415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6A4C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85AD2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451F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27D46"/>
    <w:rsid w:val="00D302B8"/>
    <w:rsid w:val="00D319B1"/>
    <w:rsid w:val="00D33364"/>
    <w:rsid w:val="00D33388"/>
    <w:rsid w:val="00D353E4"/>
    <w:rsid w:val="00D35881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0DF5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4B2A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018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69FF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link w:val="TekstprzypisukocowegoZnak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D97FE7"/>
    <w:rPr>
      <w:lang w:val="fr-FR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99fd247dfba373dee35b321e5dd0e49d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5651c1a3cabe7e243bd2865c28781353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B63455-0B2F-4190-A4CD-5BE0B1C58A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</TotalTime>
  <Pages>4</Pages>
  <Words>408</Words>
  <Characters>2448</Characters>
  <Application>Microsoft Office Word</Application>
  <DocSecurity>0</DocSecurity>
  <PresentationFormat>Microsoft Word 11.0</PresentationFormat>
  <Lines>20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2851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Daria Majka-Sitko</cp:lastModifiedBy>
  <cp:revision>3</cp:revision>
  <cp:lastPrinted>2013-11-06T08:46:00Z</cp:lastPrinted>
  <dcterms:created xsi:type="dcterms:W3CDTF">2026-09-22T09:12:00Z</dcterms:created>
  <dcterms:modified xsi:type="dcterms:W3CDTF">2026-09-22T09:14:00Z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  <property fmtid="{D5CDD505-2E9C-101B-9397-08002B2CF9AE}" pid="22" name="GrammarlyDocumentId">
    <vt:lpwstr>1389ef6b-3bb9-4ebb-9693-e8bbb0eaa925</vt:lpwstr>
  </property>
</Properties>
</file>